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I26-0537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13:51:10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